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1C98" w14:textId="54F0069D" w:rsidR="0076409C" w:rsidRPr="00861F69" w:rsidRDefault="0076409C" w:rsidP="00861F69">
      <w:pPr>
        <w:pStyle w:val="Bezodstpw"/>
        <w:spacing w:line="360" w:lineRule="auto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 xml:space="preserve">Załącznik do ogłoszenia o naborze na wolne </w:t>
      </w:r>
    </w:p>
    <w:p w14:paraId="78F7D976" w14:textId="4DD5EADE" w:rsidR="0076409C" w:rsidRPr="00861F69" w:rsidRDefault="0076409C" w:rsidP="00861F69">
      <w:pPr>
        <w:pStyle w:val="Bezodstpw"/>
        <w:spacing w:line="360" w:lineRule="auto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stanowisko urzędnicze – audytor wewnętrzny</w:t>
      </w:r>
    </w:p>
    <w:p w14:paraId="61002CA5" w14:textId="77777777" w:rsidR="0076409C" w:rsidRPr="00861F69" w:rsidRDefault="0076409C" w:rsidP="00861F69">
      <w:pPr>
        <w:keepNext/>
        <w:spacing w:before="840" w:after="480" w:line="360" w:lineRule="auto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b/>
          <w:szCs w:val="24"/>
          <w:u w:color="000000"/>
        </w:rPr>
        <w:t>Oświadczenie</w:t>
      </w:r>
    </w:p>
    <w:p w14:paraId="5EBDA309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Miejscowość, data ………………………………</w:t>
      </w:r>
    </w:p>
    <w:p w14:paraId="2C247C18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Imię i nazwisko</w:t>
      </w:r>
    </w:p>
    <w:p w14:paraId="0EB966CF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………………………………..</w:t>
      </w:r>
    </w:p>
    <w:p w14:paraId="79A9CE9D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Dane kontaktowe</w:t>
      </w:r>
    </w:p>
    <w:p w14:paraId="02685ED1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………………………………..</w:t>
      </w:r>
    </w:p>
    <w:p w14:paraId="790A1C1D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………………………………..</w:t>
      </w:r>
    </w:p>
    <w:p w14:paraId="13E57A7A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………………………………..</w:t>
      </w:r>
    </w:p>
    <w:p w14:paraId="65986120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b/>
          <w:bCs/>
          <w:szCs w:val="24"/>
          <w:u w:color="000000"/>
        </w:rPr>
      </w:pPr>
      <w:r w:rsidRPr="00861F69">
        <w:rPr>
          <w:rFonts w:ascii="Arial" w:hAnsi="Arial" w:cs="Arial"/>
          <w:b/>
          <w:bCs/>
          <w:szCs w:val="24"/>
          <w:u w:color="000000"/>
        </w:rPr>
        <w:t>Oświadczenie</w:t>
      </w:r>
    </w:p>
    <w:p w14:paraId="21D2FB6B" w14:textId="2DB87599" w:rsidR="0076409C" w:rsidRPr="00861F69" w:rsidRDefault="0076409C" w:rsidP="00861F69">
      <w:pPr>
        <w:spacing w:before="480" w:after="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Ja niżej podpisana/y………………………………………..</w:t>
      </w:r>
      <w:r w:rsidRPr="00861F69">
        <w:rPr>
          <w:rFonts w:ascii="Arial" w:hAnsi="Arial" w:cs="Arial"/>
          <w:szCs w:val="24"/>
          <w:u w:color="000000"/>
        </w:rPr>
        <w:tab/>
      </w:r>
    </w:p>
    <w:p w14:paraId="3603F5D6" w14:textId="77777777" w:rsidR="0076409C" w:rsidRPr="00861F69" w:rsidRDefault="0076409C" w:rsidP="00861F69">
      <w:pPr>
        <w:spacing w:after="0" w:line="360" w:lineRule="auto"/>
        <w:ind w:firstLine="3402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(imię i nazwisko)</w:t>
      </w:r>
    </w:p>
    <w:p w14:paraId="50FAF4E6" w14:textId="77777777" w:rsidR="0076409C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oświadczam, iż:</w:t>
      </w:r>
    </w:p>
    <w:p w14:paraId="4691F372" w14:textId="77777777" w:rsidR="0076409C" w:rsidRPr="00861F69" w:rsidRDefault="0076409C" w:rsidP="00861F69">
      <w:pPr>
        <w:keepLines/>
        <w:spacing w:before="120" w:after="120" w:line="360" w:lineRule="auto"/>
        <w:ind w:left="227" w:hanging="113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</w:rPr>
        <w:t>- </w:t>
      </w:r>
      <w:r w:rsidRPr="00861F69">
        <w:rPr>
          <w:rFonts w:ascii="Arial" w:hAnsi="Arial" w:cs="Arial"/>
          <w:szCs w:val="24"/>
          <w:u w:color="000000"/>
        </w:rPr>
        <w:t xml:space="preserve">posiadam </w:t>
      </w:r>
      <w:r w:rsidRPr="00861F69">
        <w:rPr>
          <w:rFonts w:ascii="Arial" w:hAnsi="Arial" w:cs="Arial"/>
          <w:szCs w:val="24"/>
        </w:rPr>
        <w:t xml:space="preserve">obywatelstwo państwa członkowskiego Unii Europejskiej lub innego państwa, którego obywatelom, na podstawie </w:t>
      </w:r>
      <w:hyperlink r:id="rId8" w:anchor="/search-hypertext/17569559_art(286)_1?pit=2023-02-27" w:history="1">
        <w:r w:rsidRPr="00861F69">
          <w:rPr>
            <w:rStyle w:val="Hipercze"/>
            <w:rFonts w:ascii="Arial" w:hAnsi="Arial" w:cs="Arial"/>
            <w:color w:val="auto"/>
            <w:szCs w:val="24"/>
            <w:u w:val="none"/>
          </w:rPr>
          <w:t>umów</w:t>
        </w:r>
      </w:hyperlink>
      <w:r w:rsidRPr="00861F69">
        <w:rPr>
          <w:rFonts w:ascii="Arial" w:hAnsi="Arial" w:cs="Arial"/>
          <w:szCs w:val="24"/>
        </w:rPr>
        <w:t xml:space="preserve"> międzynarodowych lub przepisów prawa wspólnotowego, przysługuje prawo podjęcia zatrudnienia na terytorium Rzeczypospolitej Polskiej</w:t>
      </w:r>
      <w:r w:rsidRPr="00861F69">
        <w:rPr>
          <w:rFonts w:ascii="Arial" w:hAnsi="Arial" w:cs="Arial"/>
          <w:szCs w:val="24"/>
          <w:u w:color="000000"/>
        </w:rPr>
        <w:t>,</w:t>
      </w:r>
    </w:p>
    <w:p w14:paraId="0004DE4C" w14:textId="41C72EEB" w:rsidR="00B023F5" w:rsidRPr="00861F69" w:rsidRDefault="0076409C" w:rsidP="00861F69">
      <w:pPr>
        <w:keepLines/>
        <w:spacing w:before="120" w:after="120" w:line="360" w:lineRule="auto"/>
        <w:ind w:left="227" w:hanging="113"/>
        <w:rPr>
          <w:rFonts w:ascii="Arial" w:hAnsi="Arial" w:cs="Arial"/>
          <w:szCs w:val="24"/>
        </w:rPr>
      </w:pPr>
      <w:r w:rsidRPr="00861F69">
        <w:rPr>
          <w:rFonts w:ascii="Arial" w:hAnsi="Arial" w:cs="Arial"/>
          <w:szCs w:val="24"/>
        </w:rPr>
        <w:t>- </w:t>
      </w:r>
      <w:r w:rsidR="00B023F5" w:rsidRPr="00861F69">
        <w:rPr>
          <w:rFonts w:ascii="Arial" w:hAnsi="Arial" w:cs="Arial"/>
          <w:szCs w:val="24"/>
        </w:rPr>
        <w:t>posiadam nieposzlakowaną opinię,</w:t>
      </w:r>
    </w:p>
    <w:p w14:paraId="683538B9" w14:textId="4157E4AB" w:rsidR="0076409C" w:rsidRPr="00861F69" w:rsidRDefault="00B023F5" w:rsidP="00861F69">
      <w:pPr>
        <w:keepLines/>
        <w:spacing w:before="120" w:after="120" w:line="360" w:lineRule="auto"/>
        <w:ind w:left="227" w:hanging="113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 xml:space="preserve">- </w:t>
      </w:r>
      <w:r w:rsidR="0076409C" w:rsidRPr="00861F69">
        <w:rPr>
          <w:rFonts w:ascii="Arial" w:hAnsi="Arial" w:cs="Arial"/>
          <w:szCs w:val="24"/>
          <w:u w:color="000000"/>
        </w:rPr>
        <w:t>posiadam pełną zdolność do czynności prawnych oraz korzystam z pełni praw publicznych,</w:t>
      </w:r>
    </w:p>
    <w:p w14:paraId="5CCE0904" w14:textId="011040C8" w:rsidR="0076409C" w:rsidRPr="00861F69" w:rsidRDefault="0076409C" w:rsidP="00861F69">
      <w:pPr>
        <w:keepLines/>
        <w:spacing w:before="120" w:after="120" w:line="360" w:lineRule="auto"/>
        <w:ind w:left="227" w:hanging="113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</w:rPr>
        <w:t>- </w:t>
      </w:r>
      <w:r w:rsidRPr="00861F69">
        <w:rPr>
          <w:rFonts w:ascii="Arial" w:hAnsi="Arial" w:cs="Arial"/>
          <w:szCs w:val="24"/>
          <w:u w:color="000000"/>
        </w:rPr>
        <w:t>nie byłam/byłem</w:t>
      </w:r>
      <w:r w:rsidR="00846365" w:rsidRPr="00861F69">
        <w:rPr>
          <w:rFonts w:ascii="Arial" w:hAnsi="Arial" w:cs="Arial"/>
          <w:szCs w:val="24"/>
          <w:u w:color="000000"/>
        </w:rPr>
        <w:t>*</w:t>
      </w:r>
      <w:r w:rsidRPr="00861F69">
        <w:rPr>
          <w:rFonts w:ascii="Arial" w:hAnsi="Arial" w:cs="Arial"/>
          <w:szCs w:val="24"/>
          <w:u w:color="000000"/>
        </w:rPr>
        <w:t xml:space="preserve"> skazana/y prawomocnym wyrokiem sądu za umyślnie przestępstwo lub umyślne przestępstwo skarbowe.</w:t>
      </w:r>
    </w:p>
    <w:p w14:paraId="23C307C8" w14:textId="39D9CB61" w:rsidR="00F06790" w:rsidRPr="00861F69" w:rsidRDefault="0076409C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>Podpis kandydata</w:t>
      </w:r>
      <w:r w:rsidR="00F06790" w:rsidRPr="00861F69">
        <w:rPr>
          <w:rFonts w:ascii="Arial" w:hAnsi="Arial" w:cs="Arial"/>
          <w:szCs w:val="24"/>
          <w:u w:color="000000"/>
        </w:rPr>
        <w:t>……………………………………..</w:t>
      </w:r>
    </w:p>
    <w:p w14:paraId="6392AC3B" w14:textId="2B096DB8" w:rsidR="00846365" w:rsidRPr="00861F69" w:rsidRDefault="00846365" w:rsidP="00861F69">
      <w:pPr>
        <w:spacing w:before="120" w:after="120" w:line="360" w:lineRule="auto"/>
        <w:ind w:firstLine="227"/>
        <w:rPr>
          <w:rFonts w:ascii="Arial" w:hAnsi="Arial" w:cs="Arial"/>
          <w:szCs w:val="24"/>
          <w:u w:color="000000"/>
        </w:rPr>
      </w:pPr>
      <w:r w:rsidRPr="00861F69">
        <w:rPr>
          <w:rFonts w:ascii="Arial" w:hAnsi="Arial" w:cs="Arial"/>
          <w:szCs w:val="24"/>
          <w:u w:color="000000"/>
        </w:rPr>
        <w:t xml:space="preserve">*niepotrzebne skreślić </w:t>
      </w:r>
    </w:p>
    <w:sectPr w:rsidR="00846365" w:rsidRPr="00861F69" w:rsidSect="00B8181F">
      <w:footerReference w:type="default" r:id="rId9"/>
      <w:pgSz w:w="11906" w:h="16838"/>
      <w:pgMar w:top="1134" w:right="1080" w:bottom="993" w:left="108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EA38" w14:textId="77777777" w:rsidR="00EA53C8" w:rsidRDefault="00EA53C8" w:rsidP="00484F5A">
      <w:pPr>
        <w:spacing w:after="0" w:line="240" w:lineRule="auto"/>
      </w:pPr>
      <w:r>
        <w:separator/>
      </w:r>
    </w:p>
  </w:endnote>
  <w:endnote w:type="continuationSeparator" w:id="0">
    <w:p w14:paraId="483FE6D5" w14:textId="77777777" w:rsidR="00EA53C8" w:rsidRDefault="00EA53C8" w:rsidP="0048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6990" w14:textId="77777777" w:rsidR="0076409C" w:rsidRPr="00392369" w:rsidRDefault="0076409C" w:rsidP="003923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0AEC" w14:textId="77777777" w:rsidR="00EA53C8" w:rsidRDefault="00EA53C8" w:rsidP="00484F5A">
      <w:pPr>
        <w:spacing w:after="0" w:line="240" w:lineRule="auto"/>
      </w:pPr>
      <w:r>
        <w:separator/>
      </w:r>
    </w:p>
  </w:footnote>
  <w:footnote w:type="continuationSeparator" w:id="0">
    <w:p w14:paraId="30DDCB28" w14:textId="77777777" w:rsidR="00EA53C8" w:rsidRDefault="00EA53C8" w:rsidP="00484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828" w:hanging="360"/>
      </w:pPr>
      <w:rPr>
        <w:rFonts w:ascii="Arial Narrow" w:hAnsi="Arial Narrow" w:cs="Arial Narrow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88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1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7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9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1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3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5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7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94" w:hanging="18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27"/>
    <w:multiLevelType w:val="multilevel"/>
    <w:tmpl w:val="5A40D78E"/>
    <w:name w:val="WW8Num39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eastAsia="Arial Unicode MS" w:hAnsi="Arial" w:cs="Arial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9" w15:restartNumberingAfterBreak="0">
    <w:nsid w:val="000A3E66"/>
    <w:multiLevelType w:val="hybridMultilevel"/>
    <w:tmpl w:val="E8162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DB611F"/>
    <w:multiLevelType w:val="hybridMultilevel"/>
    <w:tmpl w:val="A948D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1518D"/>
    <w:multiLevelType w:val="hybridMultilevel"/>
    <w:tmpl w:val="FA460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D14C9"/>
    <w:multiLevelType w:val="hybridMultilevel"/>
    <w:tmpl w:val="1E8E70EE"/>
    <w:name w:val="WW8Num722222222222222222222222222222"/>
    <w:lvl w:ilvl="0" w:tplc="3BBE755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72527F"/>
    <w:multiLevelType w:val="hybridMultilevel"/>
    <w:tmpl w:val="325E8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31ED6"/>
    <w:multiLevelType w:val="hybridMultilevel"/>
    <w:tmpl w:val="325E8F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11594"/>
    <w:multiLevelType w:val="hybridMultilevel"/>
    <w:tmpl w:val="A524CCB6"/>
    <w:lvl w:ilvl="0" w:tplc="FCBEAE96">
      <w:start w:val="1"/>
      <w:numFmt w:val="lowerLetter"/>
      <w:lvlText w:val="%1)"/>
      <w:lvlJc w:val="left"/>
      <w:pPr>
        <w:ind w:left="78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6" w15:restartNumberingAfterBreak="0">
    <w:nsid w:val="3C59583A"/>
    <w:multiLevelType w:val="hybridMultilevel"/>
    <w:tmpl w:val="115C5FA8"/>
    <w:lvl w:ilvl="0" w:tplc="A8520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2516B"/>
    <w:multiLevelType w:val="hybridMultilevel"/>
    <w:tmpl w:val="6A6AE112"/>
    <w:lvl w:ilvl="0" w:tplc="0DE8E484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E44AB"/>
    <w:multiLevelType w:val="hybridMultilevel"/>
    <w:tmpl w:val="0EA664AC"/>
    <w:lvl w:ilvl="0" w:tplc="A8520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63D97"/>
    <w:multiLevelType w:val="hybridMultilevel"/>
    <w:tmpl w:val="1B66649C"/>
    <w:name w:val="WW8Num7222222222222222222222222222222"/>
    <w:lvl w:ilvl="0" w:tplc="3BBE755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F96F74"/>
    <w:multiLevelType w:val="hybridMultilevel"/>
    <w:tmpl w:val="F280A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C2F31"/>
    <w:multiLevelType w:val="hybridMultilevel"/>
    <w:tmpl w:val="380ED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05834"/>
    <w:multiLevelType w:val="hybridMultilevel"/>
    <w:tmpl w:val="3D22A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07C9D"/>
    <w:multiLevelType w:val="hybridMultilevel"/>
    <w:tmpl w:val="7026C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96426"/>
    <w:multiLevelType w:val="hybridMultilevel"/>
    <w:tmpl w:val="B130F2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559BA"/>
    <w:multiLevelType w:val="hybridMultilevel"/>
    <w:tmpl w:val="E9728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579210">
    <w:abstractNumId w:val="23"/>
  </w:num>
  <w:num w:numId="2" w16cid:durableId="1998680242">
    <w:abstractNumId w:val="21"/>
  </w:num>
  <w:num w:numId="3" w16cid:durableId="37321818">
    <w:abstractNumId w:val="24"/>
  </w:num>
  <w:num w:numId="4" w16cid:durableId="110436684">
    <w:abstractNumId w:val="16"/>
  </w:num>
  <w:num w:numId="5" w16cid:durableId="2144613793">
    <w:abstractNumId w:val="11"/>
  </w:num>
  <w:num w:numId="6" w16cid:durableId="787042462">
    <w:abstractNumId w:val="22"/>
  </w:num>
  <w:num w:numId="7" w16cid:durableId="834682057">
    <w:abstractNumId w:val="20"/>
  </w:num>
  <w:num w:numId="8" w16cid:durableId="129859017">
    <w:abstractNumId w:val="10"/>
  </w:num>
  <w:num w:numId="9" w16cid:durableId="1405102733">
    <w:abstractNumId w:val="17"/>
  </w:num>
  <w:num w:numId="10" w16cid:durableId="990135607">
    <w:abstractNumId w:val="9"/>
  </w:num>
  <w:num w:numId="11" w16cid:durableId="434716016">
    <w:abstractNumId w:val="13"/>
  </w:num>
  <w:num w:numId="12" w16cid:durableId="412972709">
    <w:abstractNumId w:val="25"/>
  </w:num>
  <w:num w:numId="13" w16cid:durableId="1758860422">
    <w:abstractNumId w:val="15"/>
  </w:num>
  <w:num w:numId="14" w16cid:durableId="771899880">
    <w:abstractNumId w:val="14"/>
  </w:num>
  <w:num w:numId="15" w16cid:durableId="162720203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06"/>
    <w:rsid w:val="00002B00"/>
    <w:rsid w:val="00005DE7"/>
    <w:rsid w:val="000370B2"/>
    <w:rsid w:val="00041321"/>
    <w:rsid w:val="000546D2"/>
    <w:rsid w:val="00057784"/>
    <w:rsid w:val="00066CC7"/>
    <w:rsid w:val="00075FBA"/>
    <w:rsid w:val="000841D2"/>
    <w:rsid w:val="00093E15"/>
    <w:rsid w:val="000B6343"/>
    <w:rsid w:val="000C7F8D"/>
    <w:rsid w:val="000E787E"/>
    <w:rsid w:val="000E7BFA"/>
    <w:rsid w:val="00103B48"/>
    <w:rsid w:val="00104D77"/>
    <w:rsid w:val="00114A2A"/>
    <w:rsid w:val="0012743D"/>
    <w:rsid w:val="0013161D"/>
    <w:rsid w:val="00131F65"/>
    <w:rsid w:val="00152835"/>
    <w:rsid w:val="00163E26"/>
    <w:rsid w:val="001A3508"/>
    <w:rsid w:val="001A76EA"/>
    <w:rsid w:val="001B0C53"/>
    <w:rsid w:val="001B712E"/>
    <w:rsid w:val="001C1C4E"/>
    <w:rsid w:val="001D471E"/>
    <w:rsid w:val="001E375C"/>
    <w:rsid w:val="00201E53"/>
    <w:rsid w:val="0020653E"/>
    <w:rsid w:val="00212787"/>
    <w:rsid w:val="00237E50"/>
    <w:rsid w:val="00247B4D"/>
    <w:rsid w:val="002519EB"/>
    <w:rsid w:val="002522A9"/>
    <w:rsid w:val="00260C7D"/>
    <w:rsid w:val="00265A4E"/>
    <w:rsid w:val="00271FA9"/>
    <w:rsid w:val="00273E32"/>
    <w:rsid w:val="00277ACA"/>
    <w:rsid w:val="00287E8A"/>
    <w:rsid w:val="002919BE"/>
    <w:rsid w:val="00295917"/>
    <w:rsid w:val="002A1058"/>
    <w:rsid w:val="002A1074"/>
    <w:rsid w:val="002A3E8E"/>
    <w:rsid w:val="002C2903"/>
    <w:rsid w:val="002C6CA0"/>
    <w:rsid w:val="002D1597"/>
    <w:rsid w:val="002D44C0"/>
    <w:rsid w:val="002F10C6"/>
    <w:rsid w:val="002F49FD"/>
    <w:rsid w:val="002F7078"/>
    <w:rsid w:val="003057F8"/>
    <w:rsid w:val="0031393C"/>
    <w:rsid w:val="00314D9A"/>
    <w:rsid w:val="00314EA3"/>
    <w:rsid w:val="00317C57"/>
    <w:rsid w:val="003249F0"/>
    <w:rsid w:val="00342BB1"/>
    <w:rsid w:val="00345CBD"/>
    <w:rsid w:val="00346752"/>
    <w:rsid w:val="00347131"/>
    <w:rsid w:val="00350679"/>
    <w:rsid w:val="0036096D"/>
    <w:rsid w:val="00363C97"/>
    <w:rsid w:val="00374A88"/>
    <w:rsid w:val="00374CB0"/>
    <w:rsid w:val="0038132E"/>
    <w:rsid w:val="00384BDD"/>
    <w:rsid w:val="00395D79"/>
    <w:rsid w:val="00396CD8"/>
    <w:rsid w:val="00397BB6"/>
    <w:rsid w:val="003A54ED"/>
    <w:rsid w:val="003A6FD6"/>
    <w:rsid w:val="003C3A7B"/>
    <w:rsid w:val="003D01BD"/>
    <w:rsid w:val="003D3D7B"/>
    <w:rsid w:val="003E4365"/>
    <w:rsid w:val="003E731E"/>
    <w:rsid w:val="003F29FF"/>
    <w:rsid w:val="003F4C8C"/>
    <w:rsid w:val="004002DC"/>
    <w:rsid w:val="00406F27"/>
    <w:rsid w:val="004131BE"/>
    <w:rsid w:val="00416659"/>
    <w:rsid w:val="004357F9"/>
    <w:rsid w:val="00437A5B"/>
    <w:rsid w:val="00444630"/>
    <w:rsid w:val="00450A15"/>
    <w:rsid w:val="00467AAF"/>
    <w:rsid w:val="00484F5A"/>
    <w:rsid w:val="004A641D"/>
    <w:rsid w:val="004C2334"/>
    <w:rsid w:val="004D3762"/>
    <w:rsid w:val="004E1BEF"/>
    <w:rsid w:val="004E463D"/>
    <w:rsid w:val="004E51E8"/>
    <w:rsid w:val="004E6BE2"/>
    <w:rsid w:val="00501765"/>
    <w:rsid w:val="0050323C"/>
    <w:rsid w:val="005051ED"/>
    <w:rsid w:val="00506CC3"/>
    <w:rsid w:val="0051799A"/>
    <w:rsid w:val="005372B4"/>
    <w:rsid w:val="005524D1"/>
    <w:rsid w:val="00552845"/>
    <w:rsid w:val="005761CC"/>
    <w:rsid w:val="00581405"/>
    <w:rsid w:val="005859AD"/>
    <w:rsid w:val="00591A88"/>
    <w:rsid w:val="00595C46"/>
    <w:rsid w:val="005967F0"/>
    <w:rsid w:val="005A62F6"/>
    <w:rsid w:val="005A74A8"/>
    <w:rsid w:val="005B264D"/>
    <w:rsid w:val="005C0A3E"/>
    <w:rsid w:val="005D205A"/>
    <w:rsid w:val="005D271F"/>
    <w:rsid w:val="005D3EE3"/>
    <w:rsid w:val="005E3706"/>
    <w:rsid w:val="005E734A"/>
    <w:rsid w:val="005F044F"/>
    <w:rsid w:val="00605583"/>
    <w:rsid w:val="00627609"/>
    <w:rsid w:val="00627D37"/>
    <w:rsid w:val="00633B5F"/>
    <w:rsid w:val="00640B29"/>
    <w:rsid w:val="00644EE3"/>
    <w:rsid w:val="006570B0"/>
    <w:rsid w:val="006815BF"/>
    <w:rsid w:val="00697096"/>
    <w:rsid w:val="00697B76"/>
    <w:rsid w:val="006A4AF8"/>
    <w:rsid w:val="006C11A0"/>
    <w:rsid w:val="006C4AD1"/>
    <w:rsid w:val="006E5378"/>
    <w:rsid w:val="006F7AEF"/>
    <w:rsid w:val="00704206"/>
    <w:rsid w:val="00716A56"/>
    <w:rsid w:val="007205AA"/>
    <w:rsid w:val="0072172C"/>
    <w:rsid w:val="00736FF9"/>
    <w:rsid w:val="00741FE2"/>
    <w:rsid w:val="007438F2"/>
    <w:rsid w:val="00745BC9"/>
    <w:rsid w:val="007476F2"/>
    <w:rsid w:val="0076409C"/>
    <w:rsid w:val="007732EF"/>
    <w:rsid w:val="007869DD"/>
    <w:rsid w:val="00791FF8"/>
    <w:rsid w:val="007A1B5E"/>
    <w:rsid w:val="007A1BF8"/>
    <w:rsid w:val="007A781A"/>
    <w:rsid w:val="007B0B5F"/>
    <w:rsid w:val="007B1B8D"/>
    <w:rsid w:val="007B2387"/>
    <w:rsid w:val="007B2C7A"/>
    <w:rsid w:val="007C0447"/>
    <w:rsid w:val="007C06F0"/>
    <w:rsid w:val="007C08B5"/>
    <w:rsid w:val="007D0D3E"/>
    <w:rsid w:val="007D1749"/>
    <w:rsid w:val="007D5A1B"/>
    <w:rsid w:val="007D7346"/>
    <w:rsid w:val="008059DE"/>
    <w:rsid w:val="00813C33"/>
    <w:rsid w:val="00824B96"/>
    <w:rsid w:val="00841B4E"/>
    <w:rsid w:val="00846365"/>
    <w:rsid w:val="00856C05"/>
    <w:rsid w:val="00861F69"/>
    <w:rsid w:val="00872CC6"/>
    <w:rsid w:val="00872E81"/>
    <w:rsid w:val="008765AF"/>
    <w:rsid w:val="0088151A"/>
    <w:rsid w:val="008A00A2"/>
    <w:rsid w:val="008A21B6"/>
    <w:rsid w:val="008B0EC7"/>
    <w:rsid w:val="008C2D89"/>
    <w:rsid w:val="008C2EFF"/>
    <w:rsid w:val="008C48B4"/>
    <w:rsid w:val="008D0097"/>
    <w:rsid w:val="008D0E48"/>
    <w:rsid w:val="008D41F6"/>
    <w:rsid w:val="008E093A"/>
    <w:rsid w:val="008F7F09"/>
    <w:rsid w:val="0092326B"/>
    <w:rsid w:val="009419BA"/>
    <w:rsid w:val="00945B4C"/>
    <w:rsid w:val="009547FB"/>
    <w:rsid w:val="00956D0E"/>
    <w:rsid w:val="0096325D"/>
    <w:rsid w:val="00963A54"/>
    <w:rsid w:val="009669E1"/>
    <w:rsid w:val="00976231"/>
    <w:rsid w:val="0098404A"/>
    <w:rsid w:val="00991A76"/>
    <w:rsid w:val="009D4388"/>
    <w:rsid w:val="009E0ADD"/>
    <w:rsid w:val="009E3C0B"/>
    <w:rsid w:val="009E5A78"/>
    <w:rsid w:val="009F5A55"/>
    <w:rsid w:val="00A02DE3"/>
    <w:rsid w:val="00A2361E"/>
    <w:rsid w:val="00A329EB"/>
    <w:rsid w:val="00A36B33"/>
    <w:rsid w:val="00A40A6E"/>
    <w:rsid w:val="00A42605"/>
    <w:rsid w:val="00A450A6"/>
    <w:rsid w:val="00A46077"/>
    <w:rsid w:val="00A46E3F"/>
    <w:rsid w:val="00A47F53"/>
    <w:rsid w:val="00A74DE2"/>
    <w:rsid w:val="00A7555D"/>
    <w:rsid w:val="00A803D6"/>
    <w:rsid w:val="00A904EA"/>
    <w:rsid w:val="00A938EB"/>
    <w:rsid w:val="00AA10D6"/>
    <w:rsid w:val="00AA61C6"/>
    <w:rsid w:val="00AA708D"/>
    <w:rsid w:val="00AB0717"/>
    <w:rsid w:val="00AB67B4"/>
    <w:rsid w:val="00AC16D7"/>
    <w:rsid w:val="00AC6A30"/>
    <w:rsid w:val="00AC7237"/>
    <w:rsid w:val="00AC7C1B"/>
    <w:rsid w:val="00AD1D85"/>
    <w:rsid w:val="00AD23CC"/>
    <w:rsid w:val="00AE6B71"/>
    <w:rsid w:val="00AF1D05"/>
    <w:rsid w:val="00AF36CD"/>
    <w:rsid w:val="00B023F5"/>
    <w:rsid w:val="00B14555"/>
    <w:rsid w:val="00B21161"/>
    <w:rsid w:val="00B456A1"/>
    <w:rsid w:val="00B601C6"/>
    <w:rsid w:val="00B710D0"/>
    <w:rsid w:val="00B73D13"/>
    <w:rsid w:val="00B8181F"/>
    <w:rsid w:val="00B82569"/>
    <w:rsid w:val="00B84044"/>
    <w:rsid w:val="00B879C5"/>
    <w:rsid w:val="00B92474"/>
    <w:rsid w:val="00BA27F3"/>
    <w:rsid w:val="00BB0781"/>
    <w:rsid w:val="00BB7DEB"/>
    <w:rsid w:val="00BD395D"/>
    <w:rsid w:val="00C16E2F"/>
    <w:rsid w:val="00C26F70"/>
    <w:rsid w:val="00C42AF2"/>
    <w:rsid w:val="00C53594"/>
    <w:rsid w:val="00C564D6"/>
    <w:rsid w:val="00C63BFD"/>
    <w:rsid w:val="00C6469C"/>
    <w:rsid w:val="00C71277"/>
    <w:rsid w:val="00C75268"/>
    <w:rsid w:val="00C75885"/>
    <w:rsid w:val="00C96C82"/>
    <w:rsid w:val="00CA00C1"/>
    <w:rsid w:val="00CA63CF"/>
    <w:rsid w:val="00CB1ACB"/>
    <w:rsid w:val="00CB1E3F"/>
    <w:rsid w:val="00CD0D7A"/>
    <w:rsid w:val="00CD198E"/>
    <w:rsid w:val="00CD39B4"/>
    <w:rsid w:val="00D07635"/>
    <w:rsid w:val="00D10149"/>
    <w:rsid w:val="00D12F66"/>
    <w:rsid w:val="00D1743C"/>
    <w:rsid w:val="00D2739F"/>
    <w:rsid w:val="00D30E1D"/>
    <w:rsid w:val="00D34401"/>
    <w:rsid w:val="00D3526C"/>
    <w:rsid w:val="00D35BC1"/>
    <w:rsid w:val="00D363CA"/>
    <w:rsid w:val="00D939B9"/>
    <w:rsid w:val="00D97769"/>
    <w:rsid w:val="00DC1DDA"/>
    <w:rsid w:val="00DC71B7"/>
    <w:rsid w:val="00DD623E"/>
    <w:rsid w:val="00DE1CFB"/>
    <w:rsid w:val="00E001A0"/>
    <w:rsid w:val="00E0258D"/>
    <w:rsid w:val="00E149F1"/>
    <w:rsid w:val="00E24C61"/>
    <w:rsid w:val="00E31E8E"/>
    <w:rsid w:val="00E34BB6"/>
    <w:rsid w:val="00E43761"/>
    <w:rsid w:val="00E55930"/>
    <w:rsid w:val="00E64B5F"/>
    <w:rsid w:val="00E65930"/>
    <w:rsid w:val="00E66EE7"/>
    <w:rsid w:val="00E81494"/>
    <w:rsid w:val="00E838D5"/>
    <w:rsid w:val="00E8630A"/>
    <w:rsid w:val="00E941EF"/>
    <w:rsid w:val="00E969DD"/>
    <w:rsid w:val="00EA53C8"/>
    <w:rsid w:val="00EB595A"/>
    <w:rsid w:val="00EB69F7"/>
    <w:rsid w:val="00EC3C4F"/>
    <w:rsid w:val="00EC4735"/>
    <w:rsid w:val="00ED7255"/>
    <w:rsid w:val="00EE4877"/>
    <w:rsid w:val="00EF5002"/>
    <w:rsid w:val="00F03E0D"/>
    <w:rsid w:val="00F06790"/>
    <w:rsid w:val="00F23958"/>
    <w:rsid w:val="00F355F1"/>
    <w:rsid w:val="00F67715"/>
    <w:rsid w:val="00F71381"/>
    <w:rsid w:val="00F731EF"/>
    <w:rsid w:val="00F92E9E"/>
    <w:rsid w:val="00FA0386"/>
    <w:rsid w:val="00FA15C7"/>
    <w:rsid w:val="00FA34EC"/>
    <w:rsid w:val="00FA4829"/>
    <w:rsid w:val="00FC0D32"/>
    <w:rsid w:val="00FC4CE6"/>
    <w:rsid w:val="00FC7E12"/>
    <w:rsid w:val="00FD3ACA"/>
    <w:rsid w:val="00FD3BCC"/>
    <w:rsid w:val="00FD7EDC"/>
    <w:rsid w:val="00FF0E59"/>
    <w:rsid w:val="00FF7056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428377"/>
  <w15:docId w15:val="{549F4BBB-0A5B-4C21-951B-AEBF0DC5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eastAsia="Arial Unicode MS" w:cs="Calibri"/>
      <w:kern w:val="1"/>
      <w:sz w:val="24"/>
      <w:szCs w:val="22"/>
      <w:lang w:eastAsia="ar-SA"/>
    </w:rPr>
  </w:style>
  <w:style w:type="paragraph" w:styleId="Nagwek1">
    <w:name w:val="heading 1"/>
    <w:basedOn w:val="Normalny"/>
    <w:next w:val="Tekstpodstawowy"/>
    <w:qFormat/>
    <w:rsid w:val="00605583"/>
    <w:pPr>
      <w:keepNext/>
      <w:spacing w:after="0" w:line="100" w:lineRule="atLeast"/>
      <w:jc w:val="center"/>
      <w:outlineLvl w:val="0"/>
    </w:pPr>
    <w:rPr>
      <w:rFonts w:ascii="Arial" w:eastAsia="Times New Roman" w:hAnsi="Arial" w:cs="Times New Roman"/>
      <w:b/>
      <w:bCs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6F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hAnsi="Arial Narrow" w:cs="Arial Narrow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hAnsi="Arial Narrow" w:cs="Arial Narrow"/>
      <w:b/>
      <w:i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Arial Narrow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1">
    <w:name w:val="Domyślna czcionka akapitu1"/>
  </w:style>
  <w:style w:type="character" w:customStyle="1" w:styleId="h2">
    <w:name w:val="h2"/>
    <w:basedOn w:val="Domylnaczcionka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i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Bezodstpw1">
    <w:name w:val="Bez odstępów1"/>
    <w:pPr>
      <w:suppressAutoHyphens/>
      <w:spacing w:line="100" w:lineRule="atLeast"/>
    </w:pPr>
    <w:rPr>
      <w:rFonts w:eastAsia="Arial Unicode MS" w:cs="Calibri"/>
      <w:kern w:val="1"/>
      <w:sz w:val="24"/>
      <w:szCs w:val="22"/>
      <w:lang w:eastAsia="ar-SA"/>
    </w:rPr>
  </w:style>
  <w:style w:type="paragraph" w:customStyle="1" w:styleId="Tekstdymka1">
    <w:name w:val="Tekst dymka1"/>
    <w:basedOn w:val="Normalny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B6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B601C6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styleId="NormalnyWeb">
    <w:name w:val="Normal (Web)"/>
    <w:basedOn w:val="Normalny"/>
    <w:uiPriority w:val="99"/>
    <w:unhideWhenUsed/>
    <w:rsid w:val="0096325D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pl-PL"/>
    </w:rPr>
  </w:style>
  <w:style w:type="paragraph" w:styleId="Bezodstpw">
    <w:name w:val="No Spacing"/>
    <w:uiPriority w:val="1"/>
    <w:qFormat/>
    <w:rsid w:val="0096325D"/>
    <w:pPr>
      <w:suppressAutoHyphens/>
    </w:pPr>
    <w:rPr>
      <w:rFonts w:eastAsia="Arial Unicode MS" w:cs="Calibri"/>
      <w:kern w:val="1"/>
      <w:sz w:val="24"/>
      <w:szCs w:val="22"/>
      <w:lang w:eastAsia="ar-SA"/>
    </w:rPr>
  </w:style>
  <w:style w:type="character" w:customStyle="1" w:styleId="st">
    <w:name w:val="st"/>
    <w:rsid w:val="009F5A55"/>
  </w:style>
  <w:style w:type="paragraph" w:styleId="Akapitzlist">
    <w:name w:val="List Paragraph"/>
    <w:basedOn w:val="Normalny"/>
    <w:uiPriority w:val="34"/>
    <w:qFormat/>
    <w:rsid w:val="009E0ADD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lang w:eastAsia="en-US"/>
    </w:rPr>
  </w:style>
  <w:style w:type="paragraph" w:customStyle="1" w:styleId="Standard">
    <w:name w:val="Standard"/>
    <w:rsid w:val="00314EA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Style2">
    <w:name w:val="Style2"/>
    <w:basedOn w:val="Normalny"/>
    <w:uiPriority w:val="99"/>
    <w:rsid w:val="00484F5A"/>
    <w:pPr>
      <w:widowControl w:val="0"/>
      <w:suppressAutoHyphens w:val="0"/>
      <w:autoSpaceDE w:val="0"/>
      <w:autoSpaceDN w:val="0"/>
      <w:adjustRightInd w:val="0"/>
      <w:spacing w:after="0" w:line="252" w:lineRule="exact"/>
      <w:ind w:hanging="206"/>
    </w:pPr>
    <w:rPr>
      <w:rFonts w:eastAsia="Times New Roman" w:cs="Times New Roman"/>
      <w:kern w:val="0"/>
      <w:szCs w:val="24"/>
      <w:lang w:eastAsia="pl-PL"/>
    </w:rPr>
  </w:style>
  <w:style w:type="character" w:customStyle="1" w:styleId="FontStyle16">
    <w:name w:val="Font Style16"/>
    <w:uiPriority w:val="99"/>
    <w:rsid w:val="00484F5A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4F5A"/>
    <w:pPr>
      <w:suppressAutoHyphens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84F5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484F5A"/>
    <w:rPr>
      <w:vertAlign w:val="superscript"/>
    </w:rPr>
  </w:style>
  <w:style w:type="character" w:styleId="Hipercze">
    <w:name w:val="Hyperlink"/>
    <w:basedOn w:val="Domylnaczcionkaakapitu"/>
    <w:unhideWhenUsed/>
    <w:rsid w:val="00841B4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6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9DD"/>
    <w:rPr>
      <w:rFonts w:eastAsia="Arial Unicode MS" w:cs="Calibri"/>
      <w:kern w:val="1"/>
      <w:sz w:val="24"/>
      <w:szCs w:val="22"/>
      <w:lang w:eastAsia="ar-SA"/>
    </w:rPr>
  </w:style>
  <w:style w:type="paragraph" w:styleId="Stopka">
    <w:name w:val="footer"/>
    <w:basedOn w:val="Normalny"/>
    <w:link w:val="StopkaZnak"/>
    <w:unhideWhenUsed/>
    <w:rsid w:val="00E96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969DD"/>
    <w:rPr>
      <w:rFonts w:eastAsia="Arial Unicode MS" w:cs="Calibri"/>
      <w:kern w:val="1"/>
      <w:sz w:val="24"/>
      <w:szCs w:val="22"/>
      <w:lang w:eastAsia="ar-SA"/>
    </w:rPr>
  </w:style>
  <w:style w:type="character" w:styleId="Uwydatnienie">
    <w:name w:val="Emphasis"/>
    <w:basedOn w:val="Domylnaczcionkaakapitu"/>
    <w:uiPriority w:val="20"/>
    <w:qFormat/>
    <w:rsid w:val="00C75885"/>
    <w:rPr>
      <w:i/>
      <w:iCs/>
    </w:rPr>
  </w:style>
  <w:style w:type="character" w:customStyle="1" w:styleId="markedcontent">
    <w:name w:val="markedcontent"/>
    <w:basedOn w:val="Domylnaczcionkaakapitu"/>
    <w:rsid w:val="00114A2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4A2A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88151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C26F70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416659"/>
    <w:pPr>
      <w:suppressAutoHyphens w:val="0"/>
      <w:spacing w:after="60" w:line="240" w:lineRule="auto"/>
      <w:jc w:val="center"/>
      <w:outlineLvl w:val="1"/>
    </w:pPr>
    <w:rPr>
      <w:rFonts w:ascii="Calibri Light" w:eastAsia="Times New Roman" w:hAnsi="Calibri Light" w:cs="Times New Roman"/>
      <w:color w:val="000000"/>
      <w:w w:val="93"/>
      <w:kern w:val="0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16659"/>
    <w:rPr>
      <w:rFonts w:ascii="Calibri Light" w:hAnsi="Calibri Light"/>
      <w:color w:val="000000"/>
      <w:w w:val="93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669E1"/>
    <w:rPr>
      <w:color w:val="954F72" w:themeColor="followedHyperlink"/>
      <w:u w:val="single"/>
    </w:rPr>
  </w:style>
  <w:style w:type="character" w:customStyle="1" w:styleId="fn-ref">
    <w:name w:val="fn-ref"/>
    <w:basedOn w:val="Domylnaczcionkaakapitu"/>
    <w:rsid w:val="00640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A0B9C-DE89-41F7-A0B4-8DC336B10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WiolettaK</dc:creator>
  <cp:lastModifiedBy>Wioletta Klimek</cp:lastModifiedBy>
  <cp:revision>2</cp:revision>
  <cp:lastPrinted>2026-08-17T10:24:00Z</cp:lastPrinted>
  <dcterms:created xsi:type="dcterms:W3CDTF">2026-08-17T10:50:00Z</dcterms:created>
  <dcterms:modified xsi:type="dcterms:W3CDTF">2026-08-17T10:50:00Z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